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52" w:rsidRDefault="00324CD5" w:rsidP="00FC4052">
      <w:pPr>
        <w:jc w:val="center"/>
        <w:rPr>
          <w:b/>
        </w:rPr>
      </w:pPr>
      <w:r w:rsidRPr="00324CD5">
        <w:rPr>
          <w:b/>
          <w:noProof/>
        </w:rPr>
        <w:drawing>
          <wp:inline distT="0" distB="0" distL="0" distR="0">
            <wp:extent cx="6567570" cy="9863667"/>
            <wp:effectExtent l="19050" t="0" r="4680" b="0"/>
            <wp:docPr id="2" name="Рисунок 1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867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052" w:rsidRDefault="00FC4052" w:rsidP="00FC4052">
      <w:pPr>
        <w:jc w:val="center"/>
        <w:rPr>
          <w:b/>
        </w:rPr>
      </w:pPr>
    </w:p>
    <w:p w:rsidR="00FC4052" w:rsidRDefault="00FC4052" w:rsidP="00FC4052">
      <w:pPr>
        <w:jc w:val="center"/>
        <w:rPr>
          <w:b/>
        </w:rPr>
      </w:pPr>
    </w:p>
    <w:p w:rsidR="00FC4052" w:rsidRDefault="00FC4052" w:rsidP="00FC4052">
      <w:pPr>
        <w:jc w:val="center"/>
        <w:rPr>
          <w:b/>
        </w:rPr>
      </w:pPr>
    </w:p>
    <w:p w:rsidR="00FC4052" w:rsidRDefault="00FC4052" w:rsidP="00FC4052">
      <w:pPr>
        <w:jc w:val="center"/>
        <w:rPr>
          <w:b/>
        </w:rPr>
      </w:pPr>
    </w:p>
    <w:p w:rsidR="00FC4052" w:rsidRDefault="00FC4052" w:rsidP="00FC4052">
      <w:pPr>
        <w:jc w:val="center"/>
        <w:rPr>
          <w:b/>
        </w:rPr>
      </w:pPr>
    </w:p>
    <w:p w:rsidR="00FC4052" w:rsidRDefault="00FC4052" w:rsidP="00FC4052">
      <w:pPr>
        <w:jc w:val="center"/>
        <w:rPr>
          <w:b/>
        </w:rPr>
      </w:pPr>
    </w:p>
    <w:p w:rsidR="00FC4052" w:rsidRDefault="00FC4052" w:rsidP="00FC4052">
      <w:pPr>
        <w:jc w:val="center"/>
        <w:rPr>
          <w:b/>
        </w:rPr>
      </w:pPr>
    </w:p>
    <w:p w:rsidR="004F6805" w:rsidRDefault="004F6805" w:rsidP="004F6805">
      <w:pPr>
        <w:framePr w:wrap="none" w:vAnchor="page" w:hAnchor="page" w:x="471" w:y="184"/>
        <w:rPr>
          <w:sz w:val="2"/>
          <w:szCs w:val="2"/>
        </w:rPr>
      </w:pPr>
    </w:p>
    <w:p w:rsidR="00324CD5" w:rsidRDefault="00324CD5" w:rsidP="00324CD5">
      <w:pPr>
        <w:framePr w:wrap="none" w:vAnchor="page" w:hAnchor="page" w:x="705" w:y="62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112000" cy="10634345"/>
            <wp:effectExtent l="19050" t="0" r="0" b="0"/>
            <wp:docPr id="28" name="Рисунок 28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0" cy="1063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B1C" w:rsidRDefault="00FF4B1C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F56F32" w:rsidRDefault="00F56F32" w:rsidP="00F56F32">
      <w:pPr>
        <w:framePr w:wrap="none" w:vAnchor="page" w:hAnchor="page" w:x="763" w:y="284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076016" cy="10193867"/>
            <wp:effectExtent l="19050" t="0" r="0" b="0"/>
            <wp:docPr id="31" name="Рисунок 31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345" cy="10197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>
      <w:pPr>
        <w:rPr>
          <w:sz w:val="28"/>
          <w:szCs w:val="28"/>
        </w:rPr>
      </w:pPr>
    </w:p>
    <w:p w:rsidR="00324CD5" w:rsidRDefault="00324CD5" w:rsidP="00FF4B1C"/>
    <w:p w:rsidR="004215F7" w:rsidRPr="006F165B" w:rsidRDefault="004215F7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F56F32" w:rsidRDefault="00F56F32" w:rsidP="004215F7"/>
    <w:p w:rsidR="00E22A2C" w:rsidRDefault="00E22A2C" w:rsidP="00E22A2C">
      <w:pPr>
        <w:framePr w:wrap="none" w:vAnchor="page" w:hAnchor="page" w:x="287" w:y="609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380817" cy="10049933"/>
            <wp:effectExtent l="19050" t="0" r="0" b="0"/>
            <wp:docPr id="34" name="Рисунок 34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145" cy="10053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p w:rsidR="00E22A2C" w:rsidRDefault="00E22A2C" w:rsidP="004215F7"/>
    <w:tbl>
      <w:tblPr>
        <w:tblpPr w:leftFromText="180" w:rightFromText="180" w:vertAnchor="text" w:horzAnchor="margin" w:tblpXSpec="center" w:tblpY="25"/>
        <w:tblW w:w="4748" w:type="pct"/>
        <w:tblCellMar>
          <w:left w:w="0" w:type="dxa"/>
          <w:right w:w="0" w:type="dxa"/>
        </w:tblCellMar>
        <w:tblLook w:val="0000"/>
      </w:tblPr>
      <w:tblGrid>
        <w:gridCol w:w="4772"/>
        <w:gridCol w:w="2438"/>
        <w:gridCol w:w="2821"/>
      </w:tblGrid>
      <w:tr w:rsidR="00FF4B1C" w:rsidRPr="00006F87" w:rsidTr="00E22A2C">
        <w:tc>
          <w:tcPr>
            <w:tcW w:w="2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>
              <w:lastRenderedPageBreak/>
              <w:t>1.4</w:t>
            </w:r>
            <w:r w:rsidR="00A22B93">
              <w:t xml:space="preserve"> Ознакомление   работников   </w:t>
            </w:r>
            <w:r w:rsidRPr="00006F87">
              <w:t xml:space="preserve">ДОУ   с     нормативными    документами     по антикоррупционной деятельности </w:t>
            </w:r>
          </w:p>
        </w:tc>
        <w:tc>
          <w:tcPr>
            <w:tcW w:w="1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14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ind w:left="360"/>
              <w:jc w:val="center"/>
            </w:pPr>
            <w:r w:rsidRPr="00006F87">
              <w:t>Заведующий</w:t>
            </w:r>
          </w:p>
        </w:tc>
      </w:tr>
      <w:tr w:rsidR="00FF4B1C" w:rsidRPr="00006F87" w:rsidTr="00E22A2C">
        <w:tc>
          <w:tcPr>
            <w:tcW w:w="2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>
              <w:t>1.5</w:t>
            </w:r>
            <w:r w:rsidRPr="00006F87">
              <w:t xml:space="preserve">.  Мониторинг изменений действующего законодательства в области противодействия коррупции </w:t>
            </w:r>
          </w:p>
        </w:tc>
        <w:tc>
          <w:tcPr>
            <w:tcW w:w="1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В течение года</w:t>
            </w:r>
          </w:p>
        </w:tc>
        <w:tc>
          <w:tcPr>
            <w:tcW w:w="14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ind w:left="360"/>
              <w:jc w:val="center"/>
            </w:pPr>
            <w:r>
              <w:t>Заведующий, ответственные</w:t>
            </w:r>
            <w:r w:rsidRPr="00006F87">
              <w:t xml:space="preserve"> за профилактику</w:t>
            </w:r>
          </w:p>
        </w:tc>
      </w:tr>
      <w:tr w:rsidR="00FF4B1C" w:rsidRPr="00006F87" w:rsidTr="00E22A2C">
        <w:tc>
          <w:tcPr>
            <w:tcW w:w="2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both"/>
            </w:pPr>
            <w:r w:rsidRPr="00006F87">
              <w:t>1.6.</w:t>
            </w:r>
            <w:r w:rsidR="00A22B93">
              <w:t xml:space="preserve">Анализ деятельности работников </w:t>
            </w:r>
            <w:r w:rsidRPr="00006F87">
              <w:t>ДОУ, на которых возложены обязанности по профилактике коррупционных и иных правонарушений</w:t>
            </w:r>
          </w:p>
        </w:tc>
        <w:tc>
          <w:tcPr>
            <w:tcW w:w="1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2 раза в год</w:t>
            </w:r>
          </w:p>
        </w:tc>
        <w:tc>
          <w:tcPr>
            <w:tcW w:w="14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Заведующий</w:t>
            </w:r>
          </w:p>
        </w:tc>
      </w:tr>
      <w:tr w:rsidR="00FF4B1C" w:rsidRPr="00006F87" w:rsidTr="00E22A2C">
        <w:tc>
          <w:tcPr>
            <w:tcW w:w="2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 w:rsidRPr="00006F87">
              <w:t xml:space="preserve">1.7.Отчет о реализации плана </w:t>
            </w:r>
            <w:r w:rsidR="00A22B93">
              <w:t xml:space="preserve">по противодействию коррупции в </w:t>
            </w:r>
            <w:r w:rsidRPr="00006F87">
              <w:t>ДОУ</w:t>
            </w:r>
          </w:p>
        </w:tc>
        <w:tc>
          <w:tcPr>
            <w:tcW w:w="1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  <w:jc w:val="center"/>
            </w:pPr>
            <w:r w:rsidRPr="00006F87">
              <w:t>1 раз в квартал</w:t>
            </w:r>
          </w:p>
        </w:tc>
        <w:tc>
          <w:tcPr>
            <w:tcW w:w="14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>
              <w:t>Заведующий, ответственные лица</w:t>
            </w:r>
          </w:p>
        </w:tc>
      </w:tr>
      <w:tr w:rsidR="00FF4B1C" w:rsidRPr="00006F87" w:rsidTr="00E22A2C">
        <w:tc>
          <w:tcPr>
            <w:tcW w:w="2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both"/>
            </w:pPr>
            <w:r w:rsidRPr="00006F87">
              <w:t>1.8.Осуществление контроля за соблюдением законодательства РФ в сфере противодействия коррупции.</w:t>
            </w:r>
          </w:p>
        </w:tc>
        <w:tc>
          <w:tcPr>
            <w:tcW w:w="1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4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>
              <w:t>Заведующий, ответственные</w:t>
            </w:r>
            <w:r w:rsidRPr="00006F87">
              <w:t xml:space="preserve"> за профилактику</w:t>
            </w:r>
          </w:p>
        </w:tc>
      </w:tr>
      <w:tr w:rsidR="00FF4B1C" w:rsidRPr="00006F87" w:rsidTr="00E22A2C">
        <w:trPr>
          <w:trHeight w:val="752"/>
        </w:trPr>
        <w:tc>
          <w:tcPr>
            <w:tcW w:w="2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 w:rsidRPr="00006F87">
              <w:t>1.9.Обеспечение системы прозрачности при принятии решений по кадровым вопросам</w:t>
            </w:r>
          </w:p>
        </w:tc>
        <w:tc>
          <w:tcPr>
            <w:tcW w:w="1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4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Заведующий</w:t>
            </w:r>
          </w:p>
        </w:tc>
      </w:tr>
      <w:tr w:rsidR="00FF4B1C" w:rsidRPr="00006F87" w:rsidTr="00EA5218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</w:pPr>
            <w:r w:rsidRPr="00006F87">
              <w:rPr>
                <w:b/>
                <w:bCs/>
              </w:rPr>
              <w:t>2. Меры по совер</w:t>
            </w:r>
            <w:r w:rsidR="00A22B93">
              <w:rPr>
                <w:b/>
                <w:bCs/>
              </w:rPr>
              <w:t>шенствованию функционирования  </w:t>
            </w:r>
            <w:r w:rsidRPr="00006F87">
              <w:rPr>
                <w:b/>
                <w:bCs/>
              </w:rPr>
              <w:t>ДОУв целях предупреждения коррупции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 w:rsidRPr="00006F87">
              <w:t>2.1. Организация проверки достоверности представляемых гражданином персональных данных и иных сведений при поступлении на работу в МДОУ.</w:t>
            </w:r>
          </w:p>
        </w:tc>
        <w:tc>
          <w:tcPr>
            <w:tcW w:w="121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4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Заведующий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 w:rsidRPr="00006F87">
              <w:t>2.2. Организация и проведение инвентаризации муниципального имущества по анализу эффективности использования.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Ноябрь-декабрь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Комиссия по инвентаризации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</w:pPr>
            <w:r w:rsidRPr="00006F87">
              <w:t>2.3. Проведение внутреннего контроля:</w:t>
            </w:r>
          </w:p>
          <w:p w:rsidR="00FF4B1C" w:rsidRPr="00006F87" w:rsidRDefault="00FF4B1C" w:rsidP="00EA5218">
            <w:pPr>
              <w:spacing w:before="100" w:beforeAutospacing="1"/>
            </w:pPr>
            <w:r w:rsidRPr="00006F87">
              <w:t>- организация питания воспитанников;</w:t>
            </w:r>
          </w:p>
          <w:p w:rsidR="00FF4B1C" w:rsidRPr="00006F87" w:rsidRDefault="00FF4B1C" w:rsidP="00EA5218">
            <w:pPr>
              <w:spacing w:before="100" w:beforeAutospacing="1"/>
            </w:pPr>
            <w:r w:rsidRPr="00006F87">
              <w:t>- соблюдение  прав всех участников образовательного процесса.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A22B93">
            <w:pPr>
              <w:spacing w:before="100" w:beforeAutospacing="1" w:after="100" w:afterAutospacing="1"/>
              <w:jc w:val="center"/>
            </w:pPr>
            <w:r w:rsidRPr="00006F87">
              <w:t xml:space="preserve">Заведующий, </w:t>
            </w:r>
            <w:r w:rsidR="00A22B93">
              <w:t>ППО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 w:rsidRPr="00006F87">
              <w:t>2.4.  Усиление контроля за недопущением фактов неправомерного взимания денежных средств с родител</w:t>
            </w:r>
            <w:r w:rsidR="00A22B93">
              <w:t xml:space="preserve">ей (законных представителей) в </w:t>
            </w:r>
            <w:r w:rsidRPr="00006F87">
              <w:t>ДОУ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Default="00FF4B1C" w:rsidP="00EA5218">
            <w:pPr>
              <w:ind w:left="360"/>
              <w:jc w:val="center"/>
            </w:pPr>
            <w:r w:rsidRPr="00006F87">
              <w:t>Заведующий</w:t>
            </w:r>
          </w:p>
          <w:p w:rsidR="00FF4B1C" w:rsidRPr="00006F87" w:rsidRDefault="00FF4B1C" w:rsidP="00EA5218">
            <w:pPr>
              <w:ind w:left="360"/>
              <w:jc w:val="center"/>
            </w:pP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  <w:ind w:firstLine="108"/>
              <w:jc w:val="both"/>
            </w:pPr>
            <w:r>
              <w:t>2.5</w:t>
            </w:r>
            <w:r w:rsidRPr="00006F87">
              <w:t>.  Организация систематического контроля за выполнением законодательства</w:t>
            </w:r>
            <w:r w:rsidR="00A22B93">
              <w:t xml:space="preserve"> о противодействии коррупции в </w:t>
            </w:r>
            <w:r w:rsidRPr="00006F87">
              <w:t>ДОУ при организации работы по вопросам охраны труда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  <w:ind w:firstLine="108"/>
              <w:jc w:val="center"/>
            </w:pPr>
            <w:r w:rsidRPr="00006F87">
              <w:t>Постоянно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Default="00FF4B1C" w:rsidP="00EA5218">
            <w:pPr>
              <w:spacing w:before="100" w:beforeAutospacing="1"/>
              <w:jc w:val="center"/>
            </w:pPr>
            <w:r w:rsidRPr="00006F87">
              <w:t>Заведующий</w:t>
            </w:r>
          </w:p>
          <w:p w:rsidR="00FF4B1C" w:rsidRPr="00006F87" w:rsidRDefault="00FF4B1C" w:rsidP="00EA5218">
            <w:pPr>
              <w:spacing w:before="100" w:beforeAutospacing="1"/>
              <w:jc w:val="center"/>
            </w:pP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>
              <w:t>2.6</w:t>
            </w:r>
            <w:r w:rsidRPr="00006F87">
              <w:t>.</w:t>
            </w:r>
            <w:r>
              <w:t xml:space="preserve"> Р</w:t>
            </w:r>
            <w:r w:rsidRPr="00006F87">
              <w:t xml:space="preserve">азмещение  информации по антикоррупционной </w:t>
            </w:r>
            <w:r w:rsidR="00A22B93">
              <w:t xml:space="preserve">тематике  на официальном сайте </w:t>
            </w:r>
            <w:r w:rsidRPr="00006F87">
              <w:t xml:space="preserve">ДОУ  </w:t>
            </w:r>
            <w:r>
              <w:t xml:space="preserve">и на стендах в </w:t>
            </w:r>
            <w:r w:rsidRPr="00006F87">
              <w:t>ДОУ:</w:t>
            </w:r>
          </w:p>
          <w:p w:rsidR="00FF4B1C" w:rsidRPr="00006F87" w:rsidRDefault="00FF4B1C" w:rsidP="00EA5218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006F87">
              <w:t xml:space="preserve">копия лицензии на </w:t>
            </w:r>
            <w:proofErr w:type="gramStart"/>
            <w:r w:rsidRPr="00006F87">
              <w:t>право ведения</w:t>
            </w:r>
            <w:proofErr w:type="gramEnd"/>
            <w:r w:rsidRPr="00006F87">
              <w:t xml:space="preserve"> образовательной  деятельности;</w:t>
            </w:r>
          </w:p>
          <w:p w:rsidR="00FF4B1C" w:rsidRPr="00006F87" w:rsidRDefault="00FF4B1C" w:rsidP="00EA5218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006F87">
              <w:t>режим работы;</w:t>
            </w:r>
          </w:p>
          <w:p w:rsidR="00FF4B1C" w:rsidRPr="00006F87" w:rsidRDefault="00FF4B1C" w:rsidP="00EA5218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>
              <w:t xml:space="preserve"> П</w:t>
            </w:r>
            <w:r w:rsidRPr="00006F87">
              <w:t xml:space="preserve">орядок </w:t>
            </w:r>
            <w:r>
              <w:t xml:space="preserve">комплектования муниципальных образовательных </w:t>
            </w:r>
            <w:r>
              <w:lastRenderedPageBreak/>
              <w:t>учреждений.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lastRenderedPageBreak/>
              <w:t>Постоянно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Заведующий</w:t>
            </w:r>
          </w:p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>
              <w:lastRenderedPageBreak/>
              <w:t>2.7</w:t>
            </w:r>
            <w:r w:rsidRPr="00006F87">
              <w:t>.Осуществление экспертизы жалоб и обращений граждан, поступающих через системы общего пользования (почтовый, электронный адреса, телефон) на действия (бездейств</w:t>
            </w:r>
            <w:r w:rsidR="00A22B93">
              <w:t xml:space="preserve">ия) заведующего  и сотрудников </w:t>
            </w:r>
            <w:r w:rsidRPr="00006F87">
              <w:t>ДОУ  с точки зрения наличия сведений о фактах коррупции и организации их проверки</w:t>
            </w:r>
          </w:p>
          <w:p w:rsidR="00FF4B1C" w:rsidRPr="00006F87" w:rsidRDefault="00FF4B1C" w:rsidP="00EA5218">
            <w:pPr>
              <w:spacing w:before="100" w:beforeAutospacing="1" w:after="100" w:afterAutospacing="1"/>
              <w:ind w:left="720"/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  <w:ind w:firstLine="108"/>
              <w:jc w:val="center"/>
            </w:pPr>
            <w:r w:rsidRPr="00006F87">
              <w:t>По мере поступления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  <w:jc w:val="center"/>
            </w:pPr>
            <w:r w:rsidRPr="00006F87">
              <w:t>Заведующий</w:t>
            </w:r>
            <w:r>
              <w:t>, ответственные лица</w:t>
            </w:r>
            <w:r w:rsidRPr="00006F87">
              <w:t>, члены комиссии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  <w:jc w:val="both"/>
            </w:pPr>
            <w:r>
              <w:t>2.8</w:t>
            </w:r>
            <w:r w:rsidRPr="00006F87">
              <w:t>. Проведение оценки должностных обязанностей педагогических работников, исполнение которых в наибольшей мере подвержено риску коррупционных проявлений.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В течение года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Заведующий</w:t>
            </w:r>
            <w:r>
              <w:t>, ответственные лица</w:t>
            </w:r>
            <w:r w:rsidRPr="00006F87">
              <w:t>, комиссия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>
              <w:t>2.9</w:t>
            </w:r>
            <w:r w:rsidRPr="00006F87">
              <w:t>. Пров</w:t>
            </w:r>
            <w:r>
              <w:t xml:space="preserve">едение групповых и общих </w:t>
            </w:r>
            <w:r w:rsidRPr="00006F87">
              <w:t xml:space="preserve"> родительских собрани</w:t>
            </w:r>
            <w:r w:rsidR="00A22B93">
              <w:t xml:space="preserve">й с целью разъяснения политики </w:t>
            </w:r>
            <w:r w:rsidRPr="00006F87">
              <w:t>ДОУ в отношении коррупции.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1 раз в год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Заведующий</w:t>
            </w:r>
            <w:r>
              <w:t>, ответственные лица</w:t>
            </w:r>
            <w:r w:rsidRPr="00006F87">
              <w:t>, воспитатели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>
              <w:t>2.10</w:t>
            </w:r>
            <w:r w:rsidRPr="00006F87">
              <w:t xml:space="preserve">. </w:t>
            </w:r>
            <w:r w:rsidR="00A22B93">
              <w:t xml:space="preserve">Проведение отчётов заведующего </w:t>
            </w:r>
            <w:r w:rsidRPr="00006F87">
              <w:t>ДОУ перед родителями воспитанников (</w:t>
            </w:r>
            <w:r>
              <w:t>Попечительский совет</w:t>
            </w:r>
            <w:r w:rsidRPr="00006F87">
              <w:t>)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1 раз в год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Заведующий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>
              <w:t>2.11</w:t>
            </w:r>
            <w:r w:rsidRPr="00006F87">
              <w:t>. Инст</w:t>
            </w:r>
            <w:r w:rsidR="00A22B93">
              <w:t xml:space="preserve">руктивные совещания работников </w:t>
            </w:r>
            <w:r w:rsidRPr="00006F87">
              <w:t>ДОУ «Коррупция и ответственность за коррупционные деяния» 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В течение года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Заведующий</w:t>
            </w:r>
          </w:p>
        </w:tc>
      </w:tr>
      <w:tr w:rsidR="00FF4B1C" w:rsidRPr="00006F87" w:rsidTr="00EA5218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</w:pPr>
            <w:r w:rsidRPr="00006F87">
              <w:rPr>
                <w:b/>
                <w:bCs/>
              </w:rPr>
              <w:t>3. Меры по правовому просвещению и повышению антикоррупционной компетентнос</w:t>
            </w:r>
            <w:r w:rsidR="00A22B93">
              <w:rPr>
                <w:b/>
                <w:bCs/>
              </w:rPr>
              <w:t xml:space="preserve">ти сотрудников, воспитанников  </w:t>
            </w:r>
            <w:r w:rsidRPr="00006F87">
              <w:rPr>
                <w:b/>
                <w:bCs/>
              </w:rPr>
              <w:t>ДОУ и их родителей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</w:pPr>
            <w:r>
              <w:t>3.1. Проведение мероприятий по</w:t>
            </w:r>
            <w:r w:rsidRPr="00006F87">
              <w:t xml:space="preserve"> гражданской и правовой сознательности </w:t>
            </w:r>
            <w:r>
              <w:t>«Мой выбор» с детьми и взрослыми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ind w:left="360"/>
              <w:jc w:val="center"/>
            </w:pPr>
            <w:r w:rsidRPr="00006F87">
              <w:t>В течение года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A22B93" w:rsidP="00A22B93">
            <w:pPr>
              <w:spacing w:before="100" w:beforeAutospacing="1" w:after="100" w:afterAutospacing="1"/>
              <w:jc w:val="center"/>
            </w:pPr>
            <w:r>
              <w:t>Заведующий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</w:pPr>
            <w:r>
              <w:t>3.2</w:t>
            </w:r>
            <w:r w:rsidRPr="00006F87">
              <w:t>. Изготовление памяток для родителей  «Это важно знать</w:t>
            </w:r>
            <w:r>
              <w:t>!»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>
              <w:t>март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>
              <w:t>Ответственные</w:t>
            </w:r>
            <w:r w:rsidRPr="00006F87">
              <w:t xml:space="preserve"> за профилактику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</w:pPr>
            <w:r>
              <w:t>3.3</w:t>
            </w:r>
            <w:r w:rsidRPr="00006F87">
              <w:t xml:space="preserve">. Заседание </w:t>
            </w:r>
            <w:r>
              <w:t xml:space="preserve">Попечительского совета </w:t>
            </w:r>
            <w:r w:rsidR="00A22B93">
              <w:t xml:space="preserve">по противодействию коррупции в </w:t>
            </w:r>
            <w:r w:rsidRPr="00006F87">
              <w:t>ДОУ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ind w:left="360"/>
            </w:pPr>
            <w:r w:rsidRPr="00006F87">
              <w:t>Май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ind w:left="360"/>
              <w:jc w:val="center"/>
            </w:pPr>
            <w:r>
              <w:t>Ответственные</w:t>
            </w:r>
            <w:r w:rsidRPr="00006F87">
              <w:t xml:space="preserve"> за профилактику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>
              <w:t>3.4</w:t>
            </w:r>
            <w:r w:rsidRPr="00006F87">
              <w:t>.Работа с педагогами:   круглый стол     «Формирование антикоррупционной и нравственно-правовой культуры»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>
              <w:t xml:space="preserve">Май 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ind w:left="360"/>
              <w:jc w:val="center"/>
            </w:pPr>
            <w:r w:rsidRPr="00006F87">
              <w:t>Заведующий,</w:t>
            </w:r>
          </w:p>
          <w:p w:rsidR="00FF4B1C" w:rsidRPr="00006F87" w:rsidRDefault="00FF4B1C" w:rsidP="00EA5218">
            <w:pPr>
              <w:ind w:left="360"/>
              <w:jc w:val="center"/>
            </w:pPr>
            <w:r>
              <w:t>ответственные</w:t>
            </w:r>
            <w:r w:rsidRPr="00006F87">
              <w:t xml:space="preserve"> за профилактику</w:t>
            </w:r>
          </w:p>
        </w:tc>
      </w:tr>
      <w:tr w:rsidR="00FF4B1C" w:rsidRPr="00006F87" w:rsidTr="00EA5218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</w:pPr>
            <w:r w:rsidRPr="00006F87">
              <w:rPr>
                <w:b/>
                <w:bCs/>
              </w:rPr>
              <w:t>4. Обеспечение  доступа родителям (законным представителям</w:t>
            </w:r>
            <w:r w:rsidR="00A22B93">
              <w:rPr>
                <w:b/>
                <w:bCs/>
              </w:rPr>
              <w:t xml:space="preserve">)  к информации о деятельности  </w:t>
            </w:r>
            <w:r w:rsidRPr="00006F87">
              <w:rPr>
                <w:b/>
                <w:bCs/>
              </w:rPr>
              <w:t xml:space="preserve">ДОУ, установление обратной связи 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 w:rsidRPr="00006F87">
              <w:t>4.1. Информирование родителей (законных предс</w:t>
            </w:r>
            <w:r w:rsidR="00A22B93">
              <w:t xml:space="preserve">тавителей) о правилах приема в </w:t>
            </w:r>
            <w:r w:rsidRPr="00006F87">
              <w:t xml:space="preserve">ДОУ 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Заведующий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 w:rsidRPr="00006F87">
              <w:t>4.2. Проведение ежегодного о</w:t>
            </w:r>
            <w:r w:rsidR="00A22B93">
              <w:t>проса родителей воспитанников  </w:t>
            </w:r>
            <w:r w:rsidRPr="00006F87">
              <w:t>ДОУ с целью определения степен</w:t>
            </w:r>
            <w:r w:rsidR="00A22B93">
              <w:t xml:space="preserve">и их удовлетворенности работой  </w:t>
            </w:r>
            <w:r w:rsidRPr="00006F87">
              <w:t>ДОУ, качеств</w:t>
            </w:r>
            <w:r>
              <w:t>ом предоставляемых</w:t>
            </w:r>
            <w:r w:rsidRPr="00006F87">
              <w:t xml:space="preserve"> образовательных услуг.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>
              <w:t>май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A22B93">
            <w:pPr>
              <w:spacing w:before="100" w:beforeAutospacing="1" w:after="100" w:afterAutospacing="1"/>
              <w:jc w:val="center"/>
            </w:pPr>
            <w:r>
              <w:t>Воспитатели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A22B93" w:rsidP="00EA5218">
            <w:pPr>
              <w:spacing w:before="100" w:beforeAutospacing="1" w:after="100" w:afterAutospacing="1"/>
            </w:pPr>
            <w:r>
              <w:t xml:space="preserve">4.3. Обеспечение наличия в </w:t>
            </w:r>
            <w:r w:rsidR="00FF4B1C">
              <w:t xml:space="preserve">ДОУ уголков потребителя образовательных </w:t>
            </w:r>
            <w:r w:rsidR="00FF4B1C" w:rsidRPr="00006F87">
              <w:t xml:space="preserve"> услуг с целью осуществ</w:t>
            </w:r>
            <w:r>
              <w:t xml:space="preserve">ления прозрачной  деятельности </w:t>
            </w:r>
            <w:r w:rsidR="00FF4B1C" w:rsidRPr="00006F87">
              <w:t>ДОУ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>Постоянно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 xml:space="preserve">Заведующий, </w:t>
            </w:r>
            <w:r w:rsidR="00EA5218">
              <w:t>зам. заведующего по безопасности</w:t>
            </w:r>
          </w:p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8F1938" w:rsidRDefault="00FF4B1C" w:rsidP="00EA5218">
            <w:pPr>
              <w:shd w:val="clear" w:color="auto" w:fill="FFFFFF"/>
              <w:spacing w:line="336" w:lineRule="auto"/>
              <w:rPr>
                <w:color w:val="000000"/>
              </w:rPr>
            </w:pPr>
            <w:r w:rsidRPr="00006F87">
              <w:lastRenderedPageBreak/>
              <w:t>4.4. Обес</w:t>
            </w:r>
            <w:r w:rsidR="00A22B93">
              <w:t xml:space="preserve">печение функционирования сайта </w:t>
            </w:r>
            <w:r w:rsidRPr="00006F87">
              <w:t>ДОУ в соответствии с</w:t>
            </w:r>
            <w:r>
              <w:t xml:space="preserve"> Постановлением Правительства РФ от 10.07.2013г. №582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обновления…» </w:t>
            </w:r>
            <w:r w:rsidRPr="00006F87">
              <w:t xml:space="preserve"> для размещения на </w:t>
            </w:r>
            <w:r w:rsidR="00A22B93">
              <w:t>нем информации о деятельности  </w:t>
            </w:r>
            <w:r w:rsidRPr="00006F87">
              <w:t>ДОУ, правил приема воспитанников, пуб</w:t>
            </w:r>
            <w:r>
              <w:t>личного доклада заведующего</w:t>
            </w:r>
            <w:r w:rsidRPr="00006F87">
              <w:t>, информации об осуществлении мер по противодействию коррупции</w:t>
            </w:r>
            <w:r>
              <w:t>.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  <w:r w:rsidRPr="00006F87">
              <w:t xml:space="preserve">Постоянно 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E378A" w:rsidRDefault="00FF4B1C" w:rsidP="00A22B93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006F87">
              <w:t>Заведующий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A22B93" w:rsidP="00EA5218">
            <w:pPr>
              <w:spacing w:before="100" w:beforeAutospacing="1" w:after="100" w:afterAutospacing="1"/>
            </w:pPr>
            <w:r>
              <w:t xml:space="preserve">4.5. Размещение на сайте </w:t>
            </w:r>
            <w:r w:rsidR="00FF4B1C" w:rsidRPr="00006F87">
              <w:t>ДОУ ежегодного публичного отчета заведующего  об образовательной, медицинской и финансово-хозяйственной деятельности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</w:pPr>
            <w:r>
              <w:t xml:space="preserve">      август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A22B93">
            <w:pPr>
              <w:spacing w:before="100" w:beforeAutospacing="1" w:after="100" w:afterAutospacing="1"/>
              <w:jc w:val="center"/>
            </w:pPr>
            <w:r w:rsidRPr="00006F87">
              <w:t>Заведующий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4B1C" w:rsidRPr="00006F87" w:rsidRDefault="00FF4B1C" w:rsidP="00EA5218">
            <w:pPr>
              <w:spacing w:before="100" w:beforeAutospacing="1" w:after="100" w:afterAutospacing="1"/>
              <w:jc w:val="both"/>
            </w:pPr>
            <w:r w:rsidRPr="00006F87">
              <w:t xml:space="preserve">4.6.Активизация работы по организации органов самоуправления, работа </w:t>
            </w:r>
            <w:r>
              <w:t xml:space="preserve">Попечительского </w:t>
            </w:r>
            <w:r w:rsidRPr="00006F87">
              <w:t>совета, обеспечивающего общественно-государственный характер управления, обладающий комплексом управленческих полномочий</w:t>
            </w: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  <w:jc w:val="center"/>
            </w:pPr>
            <w:r w:rsidRPr="00006F87">
              <w:t>В течение года</w:t>
            </w: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A22B93" w:rsidP="00A22B93">
            <w:pPr>
              <w:spacing w:before="100" w:beforeAutospacing="1" w:after="100" w:afterAutospacing="1"/>
              <w:jc w:val="center"/>
            </w:pPr>
            <w:r>
              <w:t xml:space="preserve">Заведующий </w:t>
            </w:r>
            <w:r w:rsidR="00FF4B1C" w:rsidRPr="00006F87">
              <w:t xml:space="preserve">ДОУ, председатель </w:t>
            </w:r>
            <w:r>
              <w:t>ППО</w:t>
            </w:r>
          </w:p>
        </w:tc>
      </w:tr>
      <w:tr w:rsidR="00FF4B1C" w:rsidRPr="00006F87" w:rsidTr="00E22A2C">
        <w:tc>
          <w:tcPr>
            <w:tcW w:w="237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4B1C" w:rsidRPr="00006F87" w:rsidRDefault="00FF4B1C" w:rsidP="00EA5218">
            <w:pPr>
              <w:spacing w:before="100" w:beforeAutospacing="1" w:after="100" w:afterAutospacing="1"/>
              <w:jc w:val="both"/>
            </w:pP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/>
              <w:jc w:val="center"/>
            </w:pP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4B1C" w:rsidRPr="00006F87" w:rsidRDefault="00FF4B1C" w:rsidP="00EA5218">
            <w:pPr>
              <w:spacing w:before="100" w:beforeAutospacing="1" w:after="100" w:afterAutospacing="1"/>
              <w:jc w:val="center"/>
            </w:pPr>
          </w:p>
        </w:tc>
      </w:tr>
    </w:tbl>
    <w:p w:rsidR="00FF4B1C" w:rsidRDefault="00FF4B1C" w:rsidP="00FF4B1C">
      <w:pPr>
        <w:spacing w:before="100" w:beforeAutospacing="1"/>
      </w:pPr>
    </w:p>
    <w:p w:rsidR="00FF4B1C" w:rsidRPr="006F165B" w:rsidRDefault="00FF4B1C" w:rsidP="00FF4B1C"/>
    <w:p w:rsidR="00FF4B1C" w:rsidRPr="006F165B" w:rsidRDefault="00FF4B1C" w:rsidP="00FF4B1C"/>
    <w:p w:rsidR="00FF4B1C" w:rsidRPr="006F165B" w:rsidRDefault="00FF4B1C" w:rsidP="00FF4B1C"/>
    <w:p w:rsidR="00FF4B1C" w:rsidRPr="006F165B" w:rsidRDefault="00FF4B1C" w:rsidP="00FF4B1C"/>
    <w:p w:rsidR="00FF4B1C" w:rsidRPr="006F165B" w:rsidRDefault="00FF4B1C" w:rsidP="00FF4B1C"/>
    <w:p w:rsidR="00FF4B1C" w:rsidRPr="006F165B" w:rsidRDefault="00FF4B1C" w:rsidP="00FF4B1C"/>
    <w:p w:rsidR="00FF4B1C" w:rsidRPr="006F165B" w:rsidRDefault="00FF4B1C" w:rsidP="00FF4B1C"/>
    <w:p w:rsidR="00FF4B1C" w:rsidRPr="006F165B" w:rsidRDefault="00FF4B1C" w:rsidP="00FF4B1C"/>
    <w:p w:rsidR="00FF4B1C" w:rsidRPr="006F165B" w:rsidRDefault="00FF4B1C" w:rsidP="00FF4B1C"/>
    <w:p w:rsidR="00FF4B1C" w:rsidRPr="006F165B" w:rsidRDefault="00FF4B1C" w:rsidP="00FF4B1C"/>
    <w:p w:rsidR="00FF4B1C" w:rsidRDefault="00FF4B1C" w:rsidP="00FF4B1C"/>
    <w:p w:rsidR="00FF4B1C" w:rsidRDefault="00FF4B1C" w:rsidP="00FF4B1C"/>
    <w:p w:rsidR="00FF4B1C" w:rsidRDefault="00FF4B1C" w:rsidP="00FF4B1C"/>
    <w:p w:rsidR="00FF4B1C" w:rsidRDefault="00FF4B1C" w:rsidP="00FF4B1C"/>
    <w:p w:rsidR="00FF4B1C" w:rsidRDefault="00FF4B1C" w:rsidP="00FF4B1C"/>
    <w:p w:rsidR="00FF4B1C" w:rsidRDefault="00FF4B1C" w:rsidP="00FF4B1C"/>
    <w:p w:rsidR="00FF4B1C" w:rsidRDefault="00FF4B1C" w:rsidP="00FF4B1C"/>
    <w:p w:rsidR="00A22B93" w:rsidRDefault="00A22B93" w:rsidP="00FF4B1C"/>
    <w:p w:rsidR="00285160" w:rsidRDefault="00285160" w:rsidP="00FF4B1C"/>
    <w:p w:rsidR="00285160" w:rsidRDefault="00285160" w:rsidP="00FF4B1C"/>
    <w:p w:rsidR="00A22B93" w:rsidRDefault="00A22B93" w:rsidP="00FF4B1C"/>
    <w:p w:rsidR="00A22B93" w:rsidRPr="006F165B" w:rsidRDefault="00A22B93" w:rsidP="00FF4B1C"/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962BA6">
      <w:pPr>
        <w:framePr w:wrap="none" w:vAnchor="page" w:hAnchor="page" w:x="410" w:y="62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298055" cy="10650855"/>
            <wp:effectExtent l="19050" t="0" r="0" b="0"/>
            <wp:docPr id="70" name="Рисунок 70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8055" cy="1065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962BA6" w:rsidRDefault="00962BA6" w:rsidP="00EA5218">
      <w:pPr>
        <w:shd w:val="clear" w:color="auto" w:fill="FFFFFF"/>
        <w:spacing w:before="100" w:beforeAutospacing="1" w:after="100" w:afterAutospacing="1"/>
      </w:pPr>
    </w:p>
    <w:p w:rsidR="00FF4B1C" w:rsidRDefault="00FF4B1C" w:rsidP="00EA5218">
      <w:pPr>
        <w:shd w:val="clear" w:color="auto" w:fill="FFFFFF"/>
        <w:spacing w:before="100" w:beforeAutospacing="1" w:after="100" w:afterAutospacing="1"/>
      </w:pPr>
      <w:r w:rsidRPr="00A65AD6">
        <w:lastRenderedPageBreak/>
        <w:t>сотрудников, и других участников учебно-воспитательного процесса;</w:t>
      </w:r>
      <w:r w:rsidRPr="00A65AD6">
        <w:br/>
        <w:t>-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r w:rsidRPr="00A65AD6">
        <w:br/>
        <w:t>3. Порядок уведомления заведующего ДОУ о фактах обращения в целях склонения работников к совершению коррупционных правонарушений</w:t>
      </w:r>
      <w:r w:rsidRPr="00A65AD6">
        <w:br/>
        <w:t>1. Уведомление заведующего ДОУ о фактах обращения в целях склонения работников к совершению коррупционных правонарушений (далее - уведомление) осуществляется письменно по форме путем передачи его ответственному за реализацию антикоррупционной политики в ДОУ (далее - ответственный) или направления такого уведомления по почте.</w:t>
      </w:r>
      <w:r w:rsidRPr="00A65AD6">
        <w:br/>
        <w:t>2. Ответственный обязан незамедлительно уведомить заведующего ДОУ обо всех случаях обращения к нему каких-либо лиц в целях склонения его к совершению коррупционных правонарушений.</w:t>
      </w:r>
      <w:r w:rsidRPr="00A65AD6">
        <w:br/>
        <w:t>3. Перечень сведений, подлежащих отражению в уведомлении, должен содержать:</w:t>
      </w:r>
      <w:r w:rsidRPr="00A65AD6">
        <w:br/>
        <w:t>- фамилию, имя, отчество, должность, место жительства и телефон лица, направившего уведомление;</w:t>
      </w:r>
      <w:r w:rsidRPr="00A65AD6">
        <w:br/>
        <w:t>- описание обстоятельств, при которых стало известно о случаях обращения к работнику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  <w:r w:rsidRPr="00A65AD6">
        <w:br/>
        <w:t>- подробные сведения о коррупционных правонарушениях, которые должен был бы совершить работник по просьбе обратившихся лиц;</w:t>
      </w:r>
      <w:r w:rsidRPr="00A65AD6">
        <w:br/>
        <w:t>- все известные сведения о физическом (юридическом) лице, склоняющем к коррупционному правонарушению;</w:t>
      </w:r>
      <w:r w:rsidRPr="00A65AD6">
        <w:br/>
        <w:t>-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  <w:r w:rsidRPr="00A65AD6">
        <w:br/>
        <w:t>4. Уведомления подлежат обязательной регистрации в специальном журнале, который должен быть прошит и пронумерован, а также заверен печатью ДОУ.</w:t>
      </w:r>
      <w:r w:rsidRPr="00A65AD6">
        <w:br/>
        <w:t>5. Конфиденциальность полученных сведений обеспечивается заведующим ДОУ.</w:t>
      </w:r>
      <w:r w:rsidRPr="00A65AD6">
        <w:br/>
      </w:r>
      <w:r w:rsidRPr="003C4E3A">
        <w:rPr>
          <w:b/>
        </w:rPr>
        <w:t>4. Ответственность</w:t>
      </w:r>
      <w:r w:rsidRPr="003C4E3A">
        <w:rPr>
          <w:b/>
        </w:rPr>
        <w:br/>
      </w:r>
      <w:r w:rsidRPr="00A65AD6">
        <w:t>4.1. За неисполнение или ненадлежащее исполнение без уважительных причин Устава и Правил внутреннего трудового распорядка ДОУ, иных локальных нормативных актов, законных распоряжений заведующего ДОУ, функциональных обязанностей, в том числе за неиспользование предоставленных прав, ответственный за реализацию антикоррупционной политики в ДОУ несет дисциплинарную ответственность в порядке, определенном трудовым законодательством.</w:t>
      </w:r>
      <w:r w:rsidRPr="00A65AD6">
        <w:br/>
        <w:t>4.2 Ответственность за реализацию антикоррупционной политики в ДОУ несет ответственность за совершенные в процессе осуществления своей деятельности правонарушения (в том числе за причинение материального ущерба ДОУ) в пределах, определяемых действующим административным, трудовым, уголовным и гражданским законодательством РФ.</w:t>
      </w:r>
      <w:r w:rsidRPr="00A65AD6">
        <w:br/>
        <w:t>4.3 За виновное причинение образовательному учреждению или участникам образовательного процесса ущерба в связи с исполнением (неисполнением) своих функциональных обязанностей ответственный за реализацию антикоррупционной политики в ДОУ несет материальную ответственность в порядке и пределах, установленных трудовым или гражданским законодательством</w:t>
      </w:r>
      <w:r>
        <w:t>.</w:t>
      </w:r>
    </w:p>
    <w:p w:rsidR="00FF4B1C" w:rsidRDefault="00FF4B1C" w:rsidP="00EA5218">
      <w:pPr>
        <w:shd w:val="clear" w:color="auto" w:fill="FFFFFF"/>
        <w:spacing w:before="100" w:beforeAutospacing="1" w:after="100" w:afterAutospacing="1"/>
      </w:pPr>
    </w:p>
    <w:p w:rsidR="00FF4B1C" w:rsidRDefault="00FF4B1C" w:rsidP="00EA5218">
      <w:pPr>
        <w:shd w:val="clear" w:color="auto" w:fill="FFFFFF"/>
        <w:spacing w:before="100" w:beforeAutospacing="1" w:after="100" w:afterAutospacing="1"/>
      </w:pPr>
    </w:p>
    <w:p w:rsidR="00FF4B1C" w:rsidRDefault="00FF4B1C" w:rsidP="00EA5218">
      <w:pPr>
        <w:shd w:val="clear" w:color="auto" w:fill="FFFFFF"/>
        <w:spacing w:before="100" w:beforeAutospacing="1" w:after="100" w:afterAutospacing="1"/>
      </w:pPr>
    </w:p>
    <w:p w:rsidR="00FF4B1C" w:rsidRDefault="00FF4B1C" w:rsidP="00EA5218">
      <w:pPr>
        <w:shd w:val="clear" w:color="auto" w:fill="FFFFFF"/>
        <w:spacing w:before="100" w:beforeAutospacing="1" w:after="100" w:afterAutospacing="1"/>
      </w:pPr>
    </w:p>
    <w:p w:rsidR="00FF4B1C" w:rsidRDefault="00FF4B1C" w:rsidP="00EA5218"/>
    <w:p w:rsidR="00FF4B1C" w:rsidRPr="00B912AD" w:rsidRDefault="00FF4B1C" w:rsidP="00FF4B1C">
      <w:pPr>
        <w:jc w:val="center"/>
      </w:pPr>
    </w:p>
    <w:p w:rsidR="00EA5218" w:rsidRDefault="00EA5218" w:rsidP="004215F7"/>
    <w:p w:rsidR="00EA5218" w:rsidRDefault="00EA5218" w:rsidP="00FF4B1C">
      <w:pPr>
        <w:jc w:val="center"/>
      </w:pPr>
    </w:p>
    <w:p w:rsidR="00344DF5" w:rsidRDefault="00344DF5" w:rsidP="00344DF5">
      <w:pPr>
        <w:framePr w:wrap="none" w:vAnchor="page" w:hAnchor="page" w:x="223" w:y="609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416800" cy="9965055"/>
            <wp:effectExtent l="19050" t="0" r="0" b="0"/>
            <wp:docPr id="67" name="Рисунок 67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0" cy="996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5F7" w:rsidRPr="006F165B" w:rsidRDefault="004215F7" w:rsidP="004215F7"/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344DF5" w:rsidRDefault="00344DF5" w:rsidP="00FF4B1C">
      <w:pPr>
        <w:ind w:firstLine="851"/>
        <w:jc w:val="both"/>
      </w:pPr>
    </w:p>
    <w:p w:rsidR="00FF4B1C" w:rsidRPr="00CE2D9E" w:rsidRDefault="00FF4B1C" w:rsidP="00FF4B1C">
      <w:pPr>
        <w:ind w:firstLine="851"/>
        <w:jc w:val="both"/>
      </w:pPr>
      <w:r w:rsidRPr="00CE2D9E">
        <w:t xml:space="preserve">3.2.    </w:t>
      </w:r>
      <w:r w:rsidRPr="00CE2D9E">
        <w:rPr>
          <w:iCs/>
        </w:rPr>
        <w:t>Обязанности работников в связи с раскрытием и урегулированием конфликта интересов: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при принятии решений по деловым вопросам и выполнении своих трудовых обязанностей руководствоваться интересами организации – без учета своих личных интересов, интересов своих родственников и друзей;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избегать (по возможности) ситуаций и обстоятельств, которые могут привести к конфликту интересов;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раскрывать возникший (реальный) или потенциальный конфликт интересов;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содействовать урегулированию возникшего конфликта интересов.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3.3.    </w:t>
      </w:r>
      <w:r w:rsidRPr="00CE2D9E">
        <w:rPr>
          <w:iCs/>
        </w:rPr>
        <w:t>Порядок раскрытия конфликта интересов работником</w:t>
      </w:r>
      <w:r w:rsidRPr="00CE2D9E">
        <w:t xml:space="preserve"> ДОУ и порядок его урегулирования, в том числе возможные способы разрешения возникшего конфликта интересов: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раскрытие сведений о конфликте интересов при приеме на работу;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раскрытие сведений о конфликте интересов при назначении на новую должность;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разовое раскрытие сведений по мере возникновения ситуаций конфликта интересов;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раскрытие сведений о конфликте интересов в ходе проведения ежегодных аттестаций на соблюдение этических норм ведения бизнеса, принятых в организации (заполнение декларации о конфликте интересов).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3.4.    Учреждение берет на себя обязательство конфиденциального рассмотрения представленных сведений и урегулирования конфликта интересов.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3.5.    Поступившая информация должна быть тщательно проверена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интересов. Следует иметь в виду, что в итоге этой работы учреждение может придти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Учреждение также может придти к выводу, что конфликт интересов имеет место, и использовать различные способы его разрешения, в том числе: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ограничение доступа работника к конкретной информации, которая может затрагивать личные интересы работника; </w:t>
      </w:r>
    </w:p>
    <w:p w:rsidR="00FF4B1C" w:rsidRPr="00CE2D9E" w:rsidRDefault="00FF4B1C" w:rsidP="00FF4B1C">
      <w:pPr>
        <w:ind w:firstLine="851"/>
        <w:jc w:val="both"/>
      </w:pPr>
      <w:r w:rsidRPr="00CE2D9E">
        <w:t>добровольный отказ работ</w:t>
      </w:r>
      <w:r w:rsidR="00766CDD">
        <w:t xml:space="preserve">ника </w:t>
      </w:r>
      <w:r w:rsidRPr="00CE2D9E">
        <w:t xml:space="preserve">ДОУ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пересмотр и изменение функциональных обязанностей работника;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временное отстранение работника от должности, если его личные интересы входят в противоречие с функциональными обязанностями;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перевод работника на должность, предусматривающую выполнение функциональных обязанностей, не связанных с конфликтом интересов;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передача работником принадлежащего ему имущества, являющегося основой возникновения конфликта интересов, в доверительное управление;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отказ работника от своего личного интереса, порождающего конфликт с интересами организации;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увольнение работника из организации по инициативе работника;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3.6.    Приведенный перечень способов разрешения конфликта интересов не является исчерпывающим.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При разрешении имеющегося конфликта интересов выбирается наиболее «мягкая» мера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 </w:t>
      </w:r>
    </w:p>
    <w:p w:rsidR="00FF4B1C" w:rsidRPr="00CE2D9E" w:rsidRDefault="00FF4B1C" w:rsidP="00FF4B1C">
      <w:pPr>
        <w:ind w:firstLine="851"/>
        <w:jc w:val="both"/>
      </w:pPr>
      <w:r w:rsidRPr="00CE2D9E">
        <w:t xml:space="preserve">  </w:t>
      </w:r>
    </w:p>
    <w:p w:rsidR="00FF4B1C" w:rsidRPr="003C4E3A" w:rsidRDefault="00FF4B1C" w:rsidP="00FF4B1C">
      <w:pPr>
        <w:tabs>
          <w:tab w:val="left" w:pos="567"/>
          <w:tab w:val="left" w:pos="851"/>
        </w:tabs>
        <w:jc w:val="both"/>
        <w:rPr>
          <w:b/>
        </w:rPr>
      </w:pPr>
      <w:r w:rsidRPr="003C4E3A">
        <w:rPr>
          <w:b/>
        </w:rPr>
        <w:t xml:space="preserve">4.            </w:t>
      </w:r>
      <w:r w:rsidRPr="003C4E3A">
        <w:rPr>
          <w:b/>
          <w:iCs/>
        </w:rPr>
        <w:t>Определение лиц, ответственных за прием сведений о возникшем конфликте интересов и рассмотрение этих сведений</w:t>
      </w:r>
    </w:p>
    <w:p w:rsidR="00FF4B1C" w:rsidRPr="00CE2D9E" w:rsidRDefault="00FF4B1C" w:rsidP="00FF4B1C">
      <w:r w:rsidRPr="00CE2D9E">
        <w:lastRenderedPageBreak/>
        <w:t xml:space="preserve">  </w:t>
      </w:r>
    </w:p>
    <w:p w:rsidR="00FF4B1C" w:rsidRDefault="00FF4B1C" w:rsidP="00FF4B1C">
      <w:proofErr w:type="gramStart"/>
      <w:r w:rsidRPr="00CE2D9E">
        <w:t>Ответственный за прием сведений о возникающих (имеющихся) конфликтах интересов, а также ответственный за противодействие коррупции на</w:t>
      </w:r>
      <w:r>
        <w:t>значаются приказом  заведующего.</w:t>
      </w:r>
      <w:proofErr w:type="gramEnd"/>
    </w:p>
    <w:p w:rsidR="00FF4B1C" w:rsidRDefault="00FF4B1C" w:rsidP="00FF4B1C"/>
    <w:p w:rsidR="00FF4B1C" w:rsidRDefault="00FF4B1C" w:rsidP="00FF4B1C"/>
    <w:p w:rsidR="004215F7" w:rsidRPr="006F165B" w:rsidRDefault="004215F7" w:rsidP="004215F7"/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D006E2">
      <w:pPr>
        <w:framePr w:wrap="none" w:vAnchor="page" w:hAnchor="page" w:x="273" w:y="528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383145" cy="9601200"/>
            <wp:effectExtent l="19050" t="0" r="8255" b="0"/>
            <wp:docPr id="58" name="Рисунок 58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145" cy="960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D006E2" w:rsidRDefault="00D006E2" w:rsidP="00FF4B1C">
      <w:pPr>
        <w:pStyle w:val="a5"/>
        <w:spacing w:after="0"/>
        <w:jc w:val="both"/>
        <w:rPr>
          <w:color w:val="1A1A1A"/>
        </w:rPr>
      </w:pP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 xml:space="preserve">устанавливает, четкие этические нормы служебного поведения. 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 xml:space="preserve">Любые отношения  для нас основываются на открытости, признании взаимных интересов и неукоснительном следовании требованиям закона. Ответственный за организацию работы по профилактике коррупционных и иных </w:t>
      </w:r>
      <w:r w:rsidR="004215F7">
        <w:rPr>
          <w:color w:val="1A1A1A"/>
        </w:rPr>
        <w:t>правонарушений в</w:t>
      </w:r>
      <w:r>
        <w:rPr>
          <w:color w:val="1A1A1A"/>
        </w:rPr>
        <w:t xml:space="preserve"> детском саду (далее Учреждение) уполномочен следить за соблюдением всех требований, применимых к взаимодействиям с коллективом, потребителями.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2.2. Отношения с поставщиками.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В целях обеспечения интересов Учреждения мы с особой тщательностью производим отбор поставщиков товаров, работ и услуг. Процедуры такого отбора строго документированы и осуществляются ответственными должностными лицами на основании принципов разумности, добросовестности, ответственности и надлежащей заботливости.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Принципиальный подход, который мы используем во взаимодействии с поставщиками, – размещение заказов и т.д. осуществляется в полном соответствии с требованиями законодательства.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2.3. Отношения с потребителями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 xml:space="preserve">Добросовестное исполнение обязательств и постоянное улучшение качества услуг, </w:t>
      </w:r>
      <w:r w:rsidR="004215F7">
        <w:rPr>
          <w:color w:val="1A1A1A"/>
        </w:rPr>
        <w:t>предоставляемые Учреждением</w:t>
      </w:r>
      <w:r>
        <w:rPr>
          <w:color w:val="1A1A1A"/>
        </w:rPr>
        <w:t xml:space="preserve"> являются нашими главными приоритетами в отношениях с детьми и родителями (законными представителями).Деятельность  Учреждения направлена на реализацию основных задач дошкольного образования: на сохранение и укрепление физического и психического здоровья детей; интеллектуальное и личностное развитие каждого ребенка с учетом его индивидуальных особенностей; оказание помощи семье в воспитании детей и материальной поддержки, гарантированной государством;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В отношениях не допускать использование любых неправомерных способов прямо или косвенно воздействовать на потребителей услуг Учреждения  с целью получения иной незаконной выгоды.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Не допускать в Учреждении любые формы коррупции и в своей деятельности строго выполнять требования  законодательства и правовых актов о противодействии коррупции.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Не допускать обеспечение любого рода привилегиями, вручение  подарков или иных подношений в любой форме, с целью понуждения их к выполнению возложенных на них функций, использования ими своих полномочий.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Если работника, родителя (законного представителя) и т.д. Учреждения принуждают   любое прямое или косвенное требование о предоставлении перечисленных незаконных выгод, он обязан незамедлительно уведомить об этом руководителя Учреждения  для своевременного применения необходимых мер по предотвращению незаконных действий и привлечению нарушителей к ответственности.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2.4. Мошенническая деятельность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Не допускать «Мошенническую деятельность», что означает любое действие или бездействие, включая предоставление заведомо ложных сведений, которое заведомо или в связи с грубой неосторожностью вводит в заблуждение или пытается ввести в заблуждение какую-либо сторону с целью получения финансовой выгоды или уклонения от исполнения обязательства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2.5. Деятельность с использованием методов принуждения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Не допускать «Деятельность с использованием методов принуждения», которая означает нанесение ущерба или вреда, или угрозу нанесения ущерба или вреда прямо или косвенно любой стороне, или имуществу стороны с целью оказания неправомерного влияния на действия такой стороны.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Деятельность с использованием методов принуждения – это потенциальные или фактические противоправные действия, такие как телесное повреждение или похищение, нанесение вреда имуществу или законным интересам с целью получения неправомерного преимущества или уклонения от исполнения обязательства.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2.6. Деятельность на основе сговора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Не допускать «Деятельность на основе сговора», которая означает действия на основе соглашения между двумя или более сторонами с целью достижения незаконной цели, включая оказание ненадлежащего влияния на действия другой стороны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2.7. Обструкционная деятельность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 xml:space="preserve">Не допускается намеренное уничтожение документации, фальсификация, изменение или </w:t>
      </w:r>
      <w:bookmarkStart w:id="0" w:name="_GoBack"/>
      <w:bookmarkEnd w:id="0"/>
      <w:r w:rsidR="004215F7">
        <w:rPr>
          <w:color w:val="1A1A1A"/>
        </w:rPr>
        <w:t>сокрытие доказательств для расследования,</w:t>
      </w:r>
      <w:r>
        <w:rPr>
          <w:color w:val="1A1A1A"/>
        </w:rPr>
        <w:t xml:space="preserve"> или совершение ложных </w:t>
      </w:r>
      <w:r w:rsidR="004215F7">
        <w:rPr>
          <w:color w:val="1A1A1A"/>
        </w:rPr>
        <w:t>заявлений с</w:t>
      </w:r>
      <w:r>
        <w:rPr>
          <w:color w:val="1A1A1A"/>
        </w:rPr>
        <w:t xml:space="preserve"> целью создать существенные </w:t>
      </w:r>
      <w:r>
        <w:rPr>
          <w:color w:val="1A1A1A"/>
        </w:rPr>
        <w:lastRenderedPageBreak/>
        <w:t>препятствия для расследования, проводимого Комиссией по этике и служебного поведения работников Учреждения. Также не допускается  деятельность  с использованием методов принуждения на основе сговора и/или угрозы, преследование или запугивание любой из сторон с целью не позволить ей сообщить об известных ей фактах, имеющих отношение к тому или иному факту коррупционных действий расследованию, совершаемые с целью создания существенных препятствий для расследования.</w:t>
      </w:r>
    </w:p>
    <w:p w:rsidR="00FF4B1C" w:rsidRDefault="00FF4B1C" w:rsidP="00FF4B1C">
      <w:pPr>
        <w:pStyle w:val="a5"/>
        <w:spacing w:after="0"/>
        <w:jc w:val="both"/>
        <w:rPr>
          <w:rStyle w:val="a4"/>
          <w:color w:val="1A1A1A"/>
        </w:rPr>
      </w:pPr>
      <w:r>
        <w:rPr>
          <w:rStyle w:val="a4"/>
          <w:color w:val="1A1A1A"/>
        </w:rPr>
        <w:t>3. Обращение с подарками</w:t>
      </w:r>
    </w:p>
    <w:p w:rsidR="00FF4B1C" w:rsidRDefault="00FF4B1C" w:rsidP="00FF4B1C">
      <w:pPr>
        <w:pStyle w:val="a5"/>
        <w:spacing w:after="0"/>
        <w:jc w:val="both"/>
        <w:rPr>
          <w:b/>
          <w:color w:val="1A1A1A"/>
        </w:rPr>
      </w:pPr>
      <w:r>
        <w:rPr>
          <w:color w:val="1A1A1A"/>
        </w:rPr>
        <w:t xml:space="preserve">Наш подход к подаркам, льготам и иным выгодам основан на трех принципах: </w:t>
      </w:r>
      <w:r>
        <w:rPr>
          <w:b/>
          <w:color w:val="1A1A1A"/>
        </w:rPr>
        <w:t>законности, ответственности и уместности.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Предоставление или получение подарка (выгоды) допустимо, только если это не влечет для получателя возникновения каких-либо обязанностей и не является условием выполнения получателем каких-либо действий. Предоставление или получение подарка (привилегии) не должно вынуждать работников тем или иным образом скрывать это от руководителей и других работников.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3.1. Общие требования к обращению с подарками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Мы определяем подарки (выгоды) как любое безвозмездное предоставление какой-либо вещи в связи с осуществлением Учреждением своей деятельности.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 xml:space="preserve">Работникам Учреждения строго запрещается </w:t>
      </w:r>
      <w:r>
        <w:rPr>
          <w:b/>
          <w:color w:val="1A1A1A"/>
        </w:rPr>
        <w:t>принимать подарки (выгоды)</w:t>
      </w:r>
      <w:r>
        <w:rPr>
          <w:color w:val="1A1A1A"/>
        </w:rPr>
        <w:t xml:space="preserve">,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обязательств. 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Дозволяется принимать подарки незначительной стоимости или имеющие исключительно символическое значение.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3.2. В Учреждении запрещается принимать следующие виды подарков (выгод), предоставление которых прямо или косвенно связано с заключением, исполнением Обществом договоров и осуществлением им иной предпринимательской деятельности: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3.2.1. Деньги: наличные средства, денежные переводы, денежные средства, перечисляемые на счета работников Учреждения или их родственников, предоставляемые указанным лицам беспроцентные займы (или займы с заниженным размером процентов), завышенные (явно несоразмерные действительной стоимости) выплаты за работы (услуги), выполняемые работником по трудовому договору и в пределах должностной инструкции;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В случае возникновения любых сомнений относительно допустимости принятия того или иного подарка, работник обязан сообщить об этом своему руководителю и следовать его указаниям.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Любое нарушение требований, изложенных выше, является дисциплинарным проступком и влечет применение соответствующих мер ответственности, включая увольнение работника. Работник так же обязан полностью возместить убытки, возникшие в результате совершенного им правонарушения.</w:t>
      </w:r>
    </w:p>
    <w:p w:rsidR="00FF4B1C" w:rsidRDefault="00FF4B1C" w:rsidP="00FF4B1C">
      <w:pPr>
        <w:pStyle w:val="a5"/>
        <w:spacing w:after="0"/>
        <w:jc w:val="both"/>
        <w:rPr>
          <w:rStyle w:val="a4"/>
          <w:color w:val="1A1A1A"/>
        </w:rPr>
      </w:pPr>
      <w:r>
        <w:rPr>
          <w:rStyle w:val="a4"/>
          <w:color w:val="1A1A1A"/>
        </w:rPr>
        <w:t>4. Недопущение конфликта интересов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Мы прикладываем все усилия, чтобы в своей деятельности учитывать интересы каждого работника. Развитие потенциала наших сотрудников является ключевой задачей руководства. Взамен мы ожидаем от работников сознательного следования интересам Общества. Мы стремимся не допустить конфликта интересов – положения, в котором личные интересы работника противоречили бы интересам Общества.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Во избежание конфликта интересов, работники Учреждения должны выполнять следующие требования:</w:t>
      </w:r>
    </w:p>
    <w:p w:rsidR="00FF4B1C" w:rsidRDefault="00FF4B1C" w:rsidP="00FF4B1C">
      <w:pPr>
        <w:pStyle w:val="a5"/>
        <w:numPr>
          <w:ilvl w:val="0"/>
          <w:numId w:val="4"/>
        </w:numPr>
        <w:tabs>
          <w:tab w:val="clear" w:pos="360"/>
          <w:tab w:val="left" w:pos="-283"/>
          <w:tab w:val="left" w:pos="0"/>
        </w:tabs>
        <w:spacing w:after="0"/>
        <w:ind w:left="-283" w:hanging="283"/>
        <w:jc w:val="both"/>
        <w:rPr>
          <w:color w:val="1A1A1A"/>
        </w:rPr>
      </w:pPr>
      <w:r>
        <w:rPr>
          <w:color w:val="1A1A1A"/>
        </w:rPr>
        <w:t>работник обязан уведомить руководителя о выполнении им работы по совместительству или осуществлении иной оплачиваемой деятельности; выполнение работы (осуществление деятельности) может быть запрещено, в случае если такая дополнительная занятость не позволяет работнику надлежащим образом исполнять свои обязанности в Учреждении;</w:t>
      </w:r>
    </w:p>
    <w:p w:rsidR="00FF4B1C" w:rsidRDefault="00FF4B1C" w:rsidP="00FF4B1C">
      <w:pPr>
        <w:pStyle w:val="a5"/>
        <w:numPr>
          <w:ilvl w:val="0"/>
          <w:numId w:val="4"/>
        </w:numPr>
        <w:tabs>
          <w:tab w:val="clear" w:pos="360"/>
          <w:tab w:val="left" w:pos="-283"/>
          <w:tab w:val="left" w:pos="0"/>
        </w:tabs>
        <w:spacing w:after="0"/>
        <w:ind w:left="-283" w:hanging="283"/>
        <w:jc w:val="both"/>
        <w:rPr>
          <w:color w:val="1A1A1A"/>
        </w:rPr>
      </w:pPr>
      <w:r>
        <w:rPr>
          <w:color w:val="1A1A1A"/>
        </w:rPr>
        <w:t>работник вправе использовать имущество Учреждения (в том числе  оборудование) исключительно в целях, связанных с выполнением своей трудовой функции.</w:t>
      </w:r>
    </w:p>
    <w:p w:rsidR="00FF4B1C" w:rsidRDefault="00FF4B1C" w:rsidP="00FF4B1C">
      <w:pPr>
        <w:pStyle w:val="a5"/>
        <w:spacing w:after="0"/>
        <w:jc w:val="both"/>
        <w:rPr>
          <w:rStyle w:val="a4"/>
          <w:color w:val="1A1A1A"/>
        </w:rPr>
      </w:pPr>
      <w:r>
        <w:rPr>
          <w:rStyle w:val="a4"/>
          <w:color w:val="1A1A1A"/>
        </w:rPr>
        <w:t>5. Конфиденциальность</w:t>
      </w:r>
    </w:p>
    <w:p w:rsidR="00FF4B1C" w:rsidRDefault="00FF4B1C" w:rsidP="00FF4B1C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>Работникам Учреждения запрещается сообщать третьим лицам сведения, полученные ими при осуществлении своей деятельности, за исключением случаев, когда такие сведения публично раскрыты самим Учреждением.</w:t>
      </w:r>
    </w:p>
    <w:p w:rsidR="00FF4B1C" w:rsidRPr="00D52FAA" w:rsidRDefault="00FF4B1C" w:rsidP="00D52FAA">
      <w:pPr>
        <w:pStyle w:val="a5"/>
        <w:spacing w:after="0"/>
        <w:jc w:val="both"/>
        <w:rPr>
          <w:color w:val="1A1A1A"/>
        </w:rPr>
      </w:pPr>
      <w:r>
        <w:rPr>
          <w:color w:val="1A1A1A"/>
        </w:rPr>
        <w:t xml:space="preserve">Передача информации внутри Учреждения осуществляется в соответствии с процедурами, </w:t>
      </w:r>
      <w:r>
        <w:rPr>
          <w:color w:val="1A1A1A"/>
        </w:rPr>
        <w:lastRenderedPageBreak/>
        <w:t>установ</w:t>
      </w:r>
      <w:r w:rsidR="00D52FAA">
        <w:rPr>
          <w:color w:val="1A1A1A"/>
        </w:rPr>
        <w:t>ленными внутренними документами.</w:t>
      </w:r>
    </w:p>
    <w:p w:rsidR="00FF4B1C" w:rsidRDefault="00FF4B1C" w:rsidP="00FF4B1C">
      <w:pPr>
        <w:spacing w:before="100" w:beforeAutospacing="1" w:after="100" w:afterAutospacing="1"/>
        <w:jc w:val="center"/>
        <w:outlineLvl w:val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Памятка </w:t>
      </w:r>
    </w:p>
    <w:p w:rsidR="00FF4B1C" w:rsidRDefault="00FF4B1C" w:rsidP="00FF4B1C">
      <w:pPr>
        <w:spacing w:before="100" w:beforeAutospacing="1" w:after="100" w:afterAutospacing="1"/>
        <w:jc w:val="center"/>
        <w:outlineLvl w:val="0"/>
      </w:pPr>
      <w:r>
        <w:rPr>
          <w:b/>
          <w:bCs/>
          <w:sz w:val="40"/>
          <w:szCs w:val="40"/>
        </w:rPr>
        <w:t>"Как противодействовать коррупции"</w:t>
      </w:r>
    </w:p>
    <w:p w:rsidR="00FF4B1C" w:rsidRDefault="00FF4B1C" w:rsidP="00FF4B1C">
      <w:pPr>
        <w:spacing w:before="100" w:beforeAutospacing="1" w:after="100" w:afterAutospacing="1"/>
        <w:jc w:val="both"/>
        <w:outlineLvl w:val="1"/>
        <w:rPr>
          <w:rFonts w:ascii="Verdana" w:hAnsi="Verdana"/>
          <w:b/>
          <w:bCs/>
          <w:sz w:val="36"/>
          <w:szCs w:val="36"/>
        </w:rPr>
      </w:pPr>
      <w:r>
        <w:rPr>
          <w:bCs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</w:rPr>
        <w:t>Как вести себя при попытке вымогательства взятки?</w:t>
      </w:r>
    </w:p>
    <w:p w:rsidR="00FF4B1C" w:rsidRDefault="00FF4B1C" w:rsidP="00FF4B1C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 xml:space="preserve">     В современной Российской истории одной из наиболее негативных тенденций является проявление коррупции.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 xml:space="preserve">     В декабре 2008 года в целях принят Федеральный закон Российской Федерации от 25 декабря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 N 273-ФЗ "О противодействии коррупции", устанавливающий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 xml:space="preserve">      Настоящим Федеральным законом коррупция определяется как «злоупотребление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лицами».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 xml:space="preserve">       Коррупция всё более прочно внедряется в государственные органы, система коррупционных связей, основанная на взаимной протекции, обмене услугами и подкупе подрывает правовые устои Российской Федерации и дискредитирует её государственный аппарат.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 xml:space="preserve">       Подрыв авторитета государственной власти, в том числе правоохранительных органов, резко снижает эффективность их деятельности.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 xml:space="preserve">      Сегодня нам хочется рассказать читателям о понятии взяточничества и о том, как бороться с ним.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 xml:space="preserve">      Уголовный кодекс Российской Федерации разграничивает взяточничество на получение взятки (ст. 290 УК РФ) и дачу взятки (ст. 291 УК РФ).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>Это две стороны одной медали: взяточничество преступление особого рода, и оно</w:t>
      </w:r>
      <w:r>
        <w:rPr>
          <w:b/>
          <w:bCs/>
        </w:rPr>
        <w:t> </w:t>
      </w:r>
      <w:r>
        <w:t>не может быть совершено одним лицом, а требует взаимодействия по крайней мере двух – того, кто получает взятку (взяткополучатель) и того, кто её дает (взяткодатель).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>Субъектом получения взятки являются должностные лица - лица, постоянно, временно или по специальному полномочию осуществляющие функции представителя власти (например, работники правоохранительных органов, депутаты) либо выполняющие организационно-распорядительные (например, руководитель учреждения, организации), административно-хозяйственные функции (например, руководитель финансовой службы, службы материально-технического обеспечения) в государственных органах, органах местного самоуправления, государственных и муниципальных учреждениях, а также в Вооруженных Силах Российской Федерации, других войсках и воинских формированиях Российской Федерации.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 xml:space="preserve">       Специальным субъектом  данного преступления являются лица, занимающие должности, устанавливаемые Конституцией Российской Федерации, федеральными конституционными законами и федеральными законами, конституциями или уставами субъектов Российской Федерации для непосредственного исполнения полномочий органов власти (губернаторы, главы органов местного самоуправления).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>В совершении взяточничества нередко участвуют посредники, которые способствуют совершению преступления (ведут переговоры, передают или получают взятки).</w:t>
      </w:r>
      <w:r>
        <w:br/>
        <w:t xml:space="preserve">        Получение взятки заключается в приобретении должностным лицом имущества или выгод имущественного характера за законные или незаконные действия (бездействия) в пользу дающего.</w:t>
      </w:r>
    </w:p>
    <w:p w:rsidR="00FF4B1C" w:rsidRDefault="00FF4B1C" w:rsidP="00FF4B1C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lastRenderedPageBreak/>
        <w:t>Дача взятки – начальный этап взяточничества. Она как бы провоцирует должностное лицо, создаёт для него нездоровый соблазн обогащения незаконными средствами с нарушением своего служебного долга.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t xml:space="preserve">         Если имело место вымогательство взятки со стороны должностного лица или если лицо, дающее взятку, добровольно сообщило органу, имеющему право возбудить уголовное дело, о даче взятки, то лицо, давшее взятку, освобождается от уголовной ответственности. Не может признаваться добровольным сообщение, сделанное в связи с тем, что о даче взятки стало известно органам власти.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2. Взяткой могут быть</w:t>
      </w:r>
    </w:p>
    <w:p w:rsidR="00FF4B1C" w:rsidRDefault="00FF4B1C" w:rsidP="00FF4B1C">
      <w:pPr>
        <w:jc w:val="both"/>
        <w:rPr>
          <w:rFonts w:ascii="Verdana" w:hAnsi="Verdana"/>
          <w:sz w:val="16"/>
          <w:szCs w:val="16"/>
        </w:rPr>
      </w:pPr>
      <w:proofErr w:type="gramStart"/>
      <w:r>
        <w:t>Имущество: деньги, ценные бумаги, изделия из драгоценных металлов и камней, автомашины, продукты питания, бытовые приборы, квартиры, загородные дома, гаражи, земельные участки и т.д.;</w:t>
      </w:r>
      <w:proofErr w:type="gramEnd"/>
    </w:p>
    <w:p w:rsidR="00FF4B1C" w:rsidRDefault="00FF4B1C" w:rsidP="00FF4B1C"/>
    <w:p w:rsidR="00FF4B1C" w:rsidRDefault="00D52FAA" w:rsidP="00FF4B1C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-527050</wp:posOffset>
            </wp:positionH>
            <wp:positionV relativeFrom="paragraph">
              <wp:posOffset>36195</wp:posOffset>
            </wp:positionV>
            <wp:extent cx="7067550" cy="7509510"/>
            <wp:effectExtent l="19050" t="0" r="0" b="0"/>
            <wp:wrapNone/>
            <wp:docPr id="10" name="Рисунок 10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7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750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B1C" w:rsidRPr="006F165B" w:rsidRDefault="00FF4B1C" w:rsidP="00FF4B1C">
      <w:pPr>
        <w:tabs>
          <w:tab w:val="left" w:pos="7215"/>
        </w:tabs>
      </w:pPr>
    </w:p>
    <w:p w:rsidR="00BA3526" w:rsidRDefault="00BA3526" w:rsidP="00BA3526">
      <w:pPr>
        <w:framePr w:wrap="none" w:vAnchor="page" w:hAnchor="page" w:x="640" w:y="307"/>
        <w:rPr>
          <w:sz w:val="2"/>
          <w:szCs w:val="2"/>
        </w:rPr>
      </w:pPr>
    </w:p>
    <w:p w:rsidR="00FF4B1C" w:rsidRPr="00CE2D9E" w:rsidRDefault="00FF4B1C" w:rsidP="00FF4B1C"/>
    <w:p w:rsidR="00975E56" w:rsidRDefault="00975E5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D17C24" w:rsidRDefault="00D17C24" w:rsidP="00D17C24">
      <w:pPr>
        <w:framePr w:wrap="none" w:vAnchor="page" w:hAnchor="page" w:x="705" w:y="544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112000" cy="10083800"/>
            <wp:effectExtent l="19050" t="0" r="0" b="0"/>
            <wp:docPr id="13" name="Рисунок 13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0" cy="1008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D73935" w:rsidRDefault="00D73935" w:rsidP="00D73935">
      <w:pPr>
        <w:framePr w:wrap="none" w:vAnchor="page" w:hAnchor="page" w:x="856" w:y="634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018655" cy="10033000"/>
            <wp:effectExtent l="19050" t="0" r="0" b="0"/>
            <wp:docPr id="16" name="Рисунок 16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655" cy="1003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BA3526" w:rsidRDefault="00BA3526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740281" w:rsidRDefault="00740281" w:rsidP="00740281">
      <w:pPr>
        <w:framePr w:wrap="none" w:vAnchor="page" w:hAnchor="page" w:x="1202" w:y="454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6168161" cy="9914466"/>
            <wp:effectExtent l="19050" t="0" r="4039" b="0"/>
            <wp:docPr id="19" name="Рисунок 19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11" cy="992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50C" w:rsidRDefault="0064650C"/>
    <w:p w:rsidR="0064650C" w:rsidRDefault="0064650C"/>
    <w:p w:rsidR="0064650C" w:rsidRDefault="0064650C"/>
    <w:p w:rsidR="0064650C" w:rsidRDefault="0064650C"/>
    <w:p w:rsidR="0064650C" w:rsidRDefault="0064650C"/>
    <w:p w:rsidR="00285160" w:rsidRDefault="00285160"/>
    <w:p w:rsidR="00285160" w:rsidRPr="00285160" w:rsidRDefault="00285160" w:rsidP="00285160"/>
    <w:p w:rsidR="00285160" w:rsidRPr="00285160" w:rsidRDefault="00285160" w:rsidP="00285160"/>
    <w:p w:rsidR="00285160" w:rsidRPr="00285160" w:rsidRDefault="00285160" w:rsidP="00285160"/>
    <w:p w:rsidR="00285160" w:rsidRPr="00285160" w:rsidRDefault="00285160" w:rsidP="00285160"/>
    <w:p w:rsidR="00285160" w:rsidRPr="00285160" w:rsidRDefault="00285160" w:rsidP="00285160"/>
    <w:p w:rsidR="00285160" w:rsidRPr="00285160" w:rsidRDefault="00285160" w:rsidP="00285160"/>
    <w:p w:rsidR="00285160" w:rsidRDefault="00285160" w:rsidP="00285160"/>
    <w:p w:rsidR="0064650C" w:rsidRDefault="00285160" w:rsidP="00285160">
      <w:pPr>
        <w:tabs>
          <w:tab w:val="left" w:pos="2880"/>
        </w:tabs>
      </w:pPr>
      <w:r>
        <w:tab/>
      </w: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DD1541" w:rsidRDefault="00DD1541" w:rsidP="00DD1541">
      <w:pPr>
        <w:framePr w:wrap="none" w:vAnchor="page" w:hAnchor="page" w:x="467" w:y="706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264400" cy="10244455"/>
            <wp:effectExtent l="19050" t="0" r="0" b="0"/>
            <wp:docPr id="37" name="Рисунок 37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0" cy="1024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6676C5" w:rsidRDefault="006676C5" w:rsidP="006676C5">
      <w:pPr>
        <w:framePr w:wrap="none" w:vAnchor="page" w:hAnchor="page" w:x="367" w:y="388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323455" cy="9880600"/>
            <wp:effectExtent l="19050" t="0" r="0" b="0"/>
            <wp:docPr id="40" name="Рисунок 40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455" cy="988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C63FCF" w:rsidRDefault="00C63FCF" w:rsidP="00C63FCF">
      <w:pPr>
        <w:framePr w:wrap="none" w:vAnchor="page" w:hAnchor="page" w:x="295" w:y="293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366000" cy="10041255"/>
            <wp:effectExtent l="19050" t="0" r="6350" b="0"/>
            <wp:docPr id="43" name="Рисунок 43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0" cy="1004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Default="00285160" w:rsidP="00285160">
      <w:pPr>
        <w:tabs>
          <w:tab w:val="left" w:pos="2880"/>
        </w:tabs>
      </w:pPr>
    </w:p>
    <w:p w:rsidR="00285160" w:rsidRPr="00285160" w:rsidRDefault="00285160" w:rsidP="00285160">
      <w:pPr>
        <w:tabs>
          <w:tab w:val="left" w:pos="2880"/>
        </w:tabs>
      </w:pPr>
    </w:p>
    <w:sectPr w:rsidR="00285160" w:rsidRPr="00285160" w:rsidSect="000F0B20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27180B39"/>
    <w:multiLevelType w:val="hybridMultilevel"/>
    <w:tmpl w:val="5C22D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E36ABE"/>
    <w:multiLevelType w:val="multilevel"/>
    <w:tmpl w:val="7966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487A43"/>
    <w:multiLevelType w:val="hybridMultilevel"/>
    <w:tmpl w:val="B180F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46233E"/>
    <w:multiLevelType w:val="multilevel"/>
    <w:tmpl w:val="5B62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FF4B1C"/>
    <w:rsid w:val="000822F7"/>
    <w:rsid w:val="000F0B20"/>
    <w:rsid w:val="001106F8"/>
    <w:rsid w:val="00130C07"/>
    <w:rsid w:val="00156B0D"/>
    <w:rsid w:val="00271C0B"/>
    <w:rsid w:val="00285160"/>
    <w:rsid w:val="002B0A08"/>
    <w:rsid w:val="00324CD5"/>
    <w:rsid w:val="00334B5F"/>
    <w:rsid w:val="00344DF5"/>
    <w:rsid w:val="003C5EA7"/>
    <w:rsid w:val="004215F7"/>
    <w:rsid w:val="004A2061"/>
    <w:rsid w:val="004F6805"/>
    <w:rsid w:val="00526EF1"/>
    <w:rsid w:val="0064650C"/>
    <w:rsid w:val="006676C5"/>
    <w:rsid w:val="00674ADC"/>
    <w:rsid w:val="00740281"/>
    <w:rsid w:val="00766CDD"/>
    <w:rsid w:val="008B0B34"/>
    <w:rsid w:val="00962BA6"/>
    <w:rsid w:val="00975E56"/>
    <w:rsid w:val="00A22B93"/>
    <w:rsid w:val="00B361E6"/>
    <w:rsid w:val="00B362F4"/>
    <w:rsid w:val="00BA3526"/>
    <w:rsid w:val="00C63FCF"/>
    <w:rsid w:val="00CE41DE"/>
    <w:rsid w:val="00D006E2"/>
    <w:rsid w:val="00D17C24"/>
    <w:rsid w:val="00D50C91"/>
    <w:rsid w:val="00D52FAA"/>
    <w:rsid w:val="00D60964"/>
    <w:rsid w:val="00D73935"/>
    <w:rsid w:val="00DD1541"/>
    <w:rsid w:val="00E22A2C"/>
    <w:rsid w:val="00EA5218"/>
    <w:rsid w:val="00EC4AA6"/>
    <w:rsid w:val="00F56F32"/>
    <w:rsid w:val="00FC4052"/>
    <w:rsid w:val="00FF4B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B1C"/>
    <w:pPr>
      <w:ind w:left="720"/>
      <w:contextualSpacing/>
    </w:pPr>
  </w:style>
  <w:style w:type="paragraph" w:customStyle="1" w:styleId="c3">
    <w:name w:val="c3"/>
    <w:basedOn w:val="a"/>
    <w:rsid w:val="00FF4B1C"/>
    <w:pPr>
      <w:spacing w:before="90" w:after="90"/>
    </w:pPr>
  </w:style>
  <w:style w:type="character" w:customStyle="1" w:styleId="1455">
    <w:name w:val="Стиль 14 пт полужирный По центру Перед:  5 пт После:  5 пт"/>
    <w:rsid w:val="00FF4B1C"/>
    <w:rPr>
      <w:rFonts w:ascii="Times New Roman" w:hAnsi="Times New Roman"/>
      <w:sz w:val="24"/>
      <w:szCs w:val="24"/>
    </w:rPr>
  </w:style>
  <w:style w:type="character" w:styleId="a4">
    <w:name w:val="Strong"/>
    <w:uiPriority w:val="22"/>
    <w:qFormat/>
    <w:rsid w:val="00FF4B1C"/>
    <w:rPr>
      <w:b/>
      <w:bCs/>
    </w:rPr>
  </w:style>
  <w:style w:type="paragraph" w:styleId="a5">
    <w:name w:val="Body Text"/>
    <w:basedOn w:val="a"/>
    <w:link w:val="a6"/>
    <w:semiHidden/>
    <w:rsid w:val="00FF4B1C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6">
    <w:name w:val="Основной текст Знак"/>
    <w:basedOn w:val="a0"/>
    <w:link w:val="a5"/>
    <w:semiHidden/>
    <w:rsid w:val="00FF4B1C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FC405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C405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338AB178DFA754DA3AF461289F70807" ma:contentTypeVersion="1" ma:contentTypeDescription="Создание документа." ma:contentTypeScope="" ma:versionID="f5f738850d39ba08491e729fccee570a">
  <xsd:schema xmlns:xsd="http://www.w3.org/2001/XMLSchema" xmlns:xs="http://www.w3.org/2001/XMLSchema" xmlns:p="http://schemas.microsoft.com/office/2006/metadata/properties" xmlns:ns2="6434c500-c195-4837-b047-5e71706d4cb2" targetNamespace="http://schemas.microsoft.com/office/2006/metadata/properties" ma:root="true" ma:fieldsID="084d5bda4fdd2ef5240260c54041136a" ns2:_="">
    <xsd:import namespace="6434c500-c195-4837-b047-5e71706d4cb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4c500-c195-4837-b047-5e71706d4c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34c500-c195-4837-b047-5e71706d4cb2">S5QAU4VNKZPS-791-12</_dlc_DocId>
    <_dlc_DocIdUrl xmlns="6434c500-c195-4837-b047-5e71706d4cb2">
      <Url>http://www.koipkro.kostroma.ru/Buy/ogon/_layouts/15/DocIdRedir.aspx?ID=S5QAU4VNKZPS-791-12</Url>
      <Description>S5QAU4VNKZPS-791-12</Description>
    </_dlc_DocIdUrl>
  </documentManagement>
</p:properties>
</file>

<file path=customXml/itemProps1.xml><?xml version="1.0" encoding="utf-8"?>
<ds:datastoreItem xmlns:ds="http://schemas.openxmlformats.org/officeDocument/2006/customXml" ds:itemID="{BDBE6A91-BEB1-4528-9993-F26DE35A2A6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AC90CB1-C928-4772-A203-1AD0344661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57DE72-01D0-4A0F-94AF-B6FB6C99A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4c500-c195-4837-b047-5e71706d4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48F1EB-6721-4FF8-8A8D-6C0ADDB552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4DF1624-747B-464D-8157-C3F3CC6A7759}">
  <ds:schemaRefs>
    <ds:schemaRef ds:uri="http://schemas.microsoft.com/office/2006/metadata/properties"/>
    <ds:schemaRef ds:uri="http://schemas.microsoft.com/office/infopath/2007/PartnerControls"/>
    <ds:schemaRef ds:uri="6434c500-c195-4837-b047-5e71706d4c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23</Pages>
  <Words>3658</Words>
  <Characters>20853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28</cp:revision>
  <cp:lastPrinted>2020-11-25T11:09:00Z</cp:lastPrinted>
  <dcterms:created xsi:type="dcterms:W3CDTF">2020-11-25T11:12:00Z</dcterms:created>
  <dcterms:modified xsi:type="dcterms:W3CDTF">2020-11-26T08:18:00Z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0x010100D338AB178DFA754DA3AF461289F70807</vt:lpwstr>
  </property>
  <property fmtid="{D5CDD505-2E9C-101B-9397-08002B2CF9AE}" pid="3" name="_dlc_DocIdItemGuid">
    <vt:lpwstr>4106a5df-8e7e-486c-b880-f45f041a2850</vt:lpwstr>
  </property>
</Properties>
</file>